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952" w:right="3458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668" w:right="79" w:hanging="108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ati,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4021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009.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Analisis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puan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Pada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Bud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ntar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Salem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krips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/>
        <w:ind w:left="1721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88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iswa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8" w:firstLine="720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Tujuan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melihat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mpua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usus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BDP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media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kolase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jenis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skript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dokument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skript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7" w:firstLine="720"/>
        <w:sectPr>
          <w:pgMar w:footer="1040" w:header="0" w:top="1560" w:bottom="280" w:left="1680" w:right="1580"/>
          <w:footerReference w:type="default" r:id="rId4"/>
          <w:pgSz w:w="11920" w:h="16840"/>
        </w:sectPr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mpuan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oleh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f)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mampu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rpikir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(tid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918" w:right="345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2028" w:right="76" w:hanging="144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ati,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40216009.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Anal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hinking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arning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Cul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ral</w:t>
      </w:r>
      <w:r>
        <w:rPr>
          <w:rFonts w:cs="Times New Roman" w:hAnsi="Times New Roman" w:eastAsia="Times New Roman" w:ascii="Times New Roman"/>
          <w:i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Arts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Craf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ss</w:t>
      </w:r>
      <w:r>
        <w:rPr>
          <w:rFonts w:cs="Times New Roman" w:hAnsi="Times New Roman" w:eastAsia="Times New Roman" w:ascii="Times New Roman"/>
          <w:i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IV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SD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ntar</w:t>
      </w:r>
      <w:r>
        <w:rPr>
          <w:rFonts w:cs="Times New Roman" w:hAnsi="Times New Roman" w:eastAsia="Times New Roman" w:ascii="Times New Roman"/>
          <w:i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Salem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hool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/>
        <w:ind w:left="2007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164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words: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hinkin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Col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BdP,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ntary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hool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students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5" w:firstLine="72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students,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how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lop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ls,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fts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media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riptive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subj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hniques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hniques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riptive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tative.</w:t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36"/>
        <w:ind w:left="588" w:right="75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sion,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bout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media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show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students,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tudents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4th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students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position w:val="9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nking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4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students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st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ss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while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students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nking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(not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).</w:t>
      </w:r>
    </w:p>
    <w:sectPr>
      <w:pgMar w:footer="1040" w:header="0" w:top="1560" w:bottom="280" w:left="1680" w:right="1580"/>
      <w:footerReference w:type="default" r:id="rId5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4.45pt;margin-top:778.944pt;width:14.672pt;height:14pt;mso-position-horizontal-relative:page;mso-position-vertical-relative:page;z-index:-6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vii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2.89pt;margin-top:778.944pt;width:18.044pt;height:14pt;mso-position-horizontal-relative:page;mso-position-vertical-relative:page;z-index:-6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footer" Target="footer2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